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Vmock Inc. -->
  <w:body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</w:pBdr>
        <w:spacing w:before="0" w:line="220" w:lineRule="atLeast"/>
        <w:ind w:left="0" w:right="0"/>
        <w:jc w:val="center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pacing w:val="0"/>
          <w:sz w:val="32"/>
          <w:szCs w:val="32"/>
        </w:rPr>
        <w:t>Dylan Neman</w:t>
      </w:r>
    </w:p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</w:pBdr>
        <w:spacing w:line="220" w:lineRule="atLeast"/>
        <w:ind w:left="0" w:right="0"/>
        <w:jc w:val="center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Beverly Hills, CA</w:t>
      </w:r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sz w:val="22"/>
          <w:szCs w:val="22"/>
        </w:rPr>
        <w:t>• </w:t>
      </w:r>
      <w:hyperlink r:id="rId4" w:history="1"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sz w:val="22"/>
            <w:szCs w:val="22"/>
          </w:rPr>
          <w:t>dneman1@lion.lmu.edu</w:t>
        </w:r>
      </w:hyperlink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sz w:val="22"/>
          <w:szCs w:val="22"/>
        </w:rPr>
        <w:t>• </w:t>
      </w:r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(310)946</w:t>
      </w:r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noBreakHyphen/>
        <w:t>6196</w:t>
      </w:r>
      <w:r>
        <w:rPr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sz w:val="22"/>
          <w:szCs w:val="22"/>
        </w:rPr>
        <w:t>• </w:t>
      </w:r>
      <w:hyperlink r:id="rId5" w:history="1"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sz w:val="22"/>
            <w:szCs w:val="22"/>
          </w:rPr>
          <w:t>linkedin.com/in/dylanneman/</w:t>
        </w:r>
      </w:hyperlink>
    </w:p>
    <w:p>
      <w:pPr>
        <w:ind w:left="0" w:right="0"/>
        <w:rPr>
          <w:rFonts w:ascii="Times New Roman" w:eastAsia="Times New Roman" w:hAnsi="Times New Roman" w:cs="Times New Roman"/>
          <w:spacing w:val="0"/>
          <w:sz w:val="22"/>
          <w:szCs w:val="22"/>
        </w:rPr>
      </w:pPr>
    </w:p>
    <w:p>
      <w:pPr>
        <w:pBdr>
          <w:top w:val="none" w:sz="0" w:space="0" w:color="auto"/>
          <w:left w:val="none" w:sz="0" w:space="0" w:color="auto"/>
          <w:bottom w:val="single" w:sz="6" w:space="0" w:color="000000"/>
          <w:right w:val="none" w:sz="0" w:space="0" w:color="auto"/>
        </w:pBdr>
        <w:spacing w:before="0" w:line="240" w:lineRule="atLeast"/>
        <w:ind w:left="0" w:right="0"/>
        <w:jc w:val="left"/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</w:pPr>
      <w:r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  <w:t>Education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</w:pP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Loyola Marymount University</w:t>
      </w:r>
      <w:r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ab/>
      </w: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Los Angeles, CA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4text-right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</w:pPr>
      <w:r>
        <w:rPr>
          <w:rStyle w:val="fs14fw4fsioverflow-hidden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>Bachelor in Business Administration, Major in Management</w:t>
      </w:r>
      <w:r>
        <w:rPr>
          <w:rStyle w:val="fs14fw4text-right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ab/>
      </w:r>
      <w:r>
        <w:rPr>
          <w:rStyle w:val="fs14fw4text-rightoverflow-hidden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May 2028</w:t>
      </w:r>
    </w:p>
    <w:p>
      <w:pPr>
        <w:spacing w:line="220" w:lineRule="atLeast"/>
        <w:ind w:left="0" w:right="0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 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</w:pP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Beverly Hills High School</w:t>
      </w:r>
      <w:r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ab/>
      </w: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Beverly Hills, CA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4text-right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</w:pPr>
      <w:r>
        <w:rPr>
          <w:rStyle w:val="fs14fw4fsioverflow-hidden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>Diploma</w:t>
      </w:r>
      <w:r>
        <w:rPr>
          <w:rStyle w:val="fs14fw4text-right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ab/>
      </w:r>
      <w:r>
        <w:rPr>
          <w:rStyle w:val="fs14fw4text-rightoverflow-hidden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May 2024</w:t>
      </w:r>
    </w:p>
    <w:p>
      <w:pPr>
        <w:spacing w:line="220" w:lineRule="atLeast"/>
        <w:ind w:left="0" w:right="0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0" w:color="000000"/>
          <w:right w:val="none" w:sz="0" w:space="0" w:color="auto"/>
        </w:pBdr>
        <w:spacing w:before="0" w:line="240" w:lineRule="atLeast"/>
        <w:ind w:left="0" w:right="0"/>
        <w:jc w:val="left"/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</w:pPr>
      <w:r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  <w:t>Experience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</w:pP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Cotel Wireless</w:t>
      </w:r>
      <w:r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ab/>
      </w: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Beverly Hills, CA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4text-right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</w:pPr>
      <w:r>
        <w:rPr>
          <w:rStyle w:val="fs14fw4fsioverflow-hidden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>Business Owner</w:t>
      </w:r>
      <w:r>
        <w:rPr>
          <w:rStyle w:val="fs14fw4text-right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ab/>
      </w:r>
      <w:r>
        <w:rPr>
          <w:rStyle w:val="fs14fw4text-rightoverflow-hidden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February 2024 - Present</w:t>
      </w:r>
    </w:p>
    <w:p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Established strong customer relationships through communication and attentive service</w:t>
      </w:r>
    </w:p>
    <w:p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Managed sourcing and sales of wholesale phone accessories, ensuring efficient inventory turnover</w:t>
      </w:r>
    </w:p>
    <w:p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Boosted revenue by identifying new business opportunities and diversifying product offerings</w:t>
      </w:r>
    </w:p>
    <w:p>
      <w:pPr>
        <w:spacing w:line="220" w:lineRule="atLeast"/>
        <w:ind w:left="0" w:right="0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 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</w:pP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Neman Investment</w:t>
      </w:r>
      <w:r>
        <w:rPr>
          <w:rStyle w:val="fs14fw6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ab/>
      </w:r>
      <w:r>
        <w:rPr>
          <w:rStyle w:val="fs14fw6overflow-hidden"/>
          <w:rFonts w:ascii="Times New Roman" w:eastAsia="Times New Roman" w:hAnsi="Times New Roman" w:cs="Times New Roman"/>
          <w:b/>
          <w:bCs/>
          <w:spacing w:val="0"/>
          <w:sz w:val="22"/>
          <w:szCs w:val="22"/>
        </w:rPr>
        <w:t>Los Angeles, CA</w:t>
      </w:r>
    </w:p>
    <w:p>
      <w:pPr>
        <w:tabs>
          <w:tab w:val="right" w:pos="10050"/>
        </w:tabs>
        <w:spacing w:before="0" w:after="0" w:line="220" w:lineRule="atLeast"/>
        <w:ind w:left="0" w:right="0"/>
        <w:jc w:val="left"/>
        <w:rPr>
          <w:rStyle w:val="fs14fw4text-right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</w:pPr>
      <w:r>
        <w:rPr>
          <w:rStyle w:val="fs14fw4fsioverflow-hidden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>Project Manager</w:t>
      </w:r>
      <w:r>
        <w:rPr>
          <w:rStyle w:val="fs14fw4text-right"/>
          <w:rFonts w:ascii="Times New Roman" w:eastAsia="Times New Roman" w:hAnsi="Times New Roman" w:cs="Times New Roman"/>
          <w:b w:val="0"/>
          <w:bCs w:val="0"/>
          <w:i/>
          <w:iCs/>
          <w:spacing w:val="0"/>
          <w:sz w:val="22"/>
          <w:szCs w:val="22"/>
        </w:rPr>
        <w:tab/>
      </w:r>
      <w:r>
        <w:rPr>
          <w:rStyle w:val="fs14fw4text-rightoverflow-hidden"/>
          <w:rFonts w:ascii="Times New Roman" w:eastAsia="Times New Roman" w:hAnsi="Times New Roman" w:cs="Times New Roman"/>
          <w:b w:val="0"/>
          <w:bCs w:val="0"/>
          <w:spacing w:val="0"/>
          <w:sz w:val="22"/>
          <w:szCs w:val="22"/>
        </w:rPr>
        <w:t>January 2024 - Present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Managed multiple projects simultaneously by prioritizing tasks according to urgency, resource availability, and alignment with organizational goals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Planned, designed, and scheduled phases for large projects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Met project deadlines without sacrificing build quality or workplace safety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Established effective communication among team members for enhanced collaboration and project completion</w:t>
      </w:r>
    </w:p>
    <w:p>
      <w:pPr>
        <w:spacing w:line="220" w:lineRule="atLeast"/>
        <w:ind w:left="0" w:right="0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0" w:color="000000"/>
          <w:right w:val="none" w:sz="0" w:space="0" w:color="auto"/>
        </w:pBdr>
        <w:spacing w:before="0" w:line="240" w:lineRule="atLeast"/>
        <w:ind w:left="0" w:right="0"/>
        <w:jc w:val="left"/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</w:pPr>
      <w:r>
        <w:rPr>
          <w:rFonts w:ascii="Times New Roman" w:eastAsia="Times New Roman" w:hAnsi="Times New Roman" w:cs="Times New Roman"/>
          <w:b w:val="0"/>
          <w:bCs w:val="0"/>
          <w:smallCaps/>
          <w:spacing w:val="0"/>
        </w:rPr>
        <w:t>Skills</w:t>
      </w:r>
    </w:p>
    <w:p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Microsoft Office: Excel, Powerpoint, Word</w:t>
      </w:r>
    </w:p>
    <w:p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20" w:lineRule="atLeast"/>
        <w:ind w:left="720" w:right="0" w:hanging="397"/>
        <w:jc w:val="left"/>
        <w:rPr>
          <w:rFonts w:ascii="Times New Roman" w:eastAsia="Times New Roman" w:hAnsi="Times New Roman" w:cs="Times New Roman"/>
          <w:spacing w:val="0"/>
          <w:sz w:val="22"/>
          <w:szCs w:val="22"/>
        </w:rPr>
      </w:pPr>
      <w:r>
        <w:rPr>
          <w:rFonts w:ascii="Times New Roman" w:eastAsia="Times New Roman" w:hAnsi="Times New Roman" w:cs="Times New Roman"/>
          <w:spacing w:val="0"/>
          <w:sz w:val="22"/>
          <w:szCs w:val="22"/>
        </w:rPr>
        <w:t>Instagram, Twitter, Snapchat, Tiktok</w:t>
      </w:r>
    </w:p>
    <w:sectPr>
      <w:pgSz w:w="12225" w:h="15810"/>
      <w:pgMar w:top="1078" w:right="1078" w:bottom="1078" w:left="1078"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print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paragraph" w:customStyle="1" w:styleId="divWordSection1">
    <w:name w:val="div_WordSection1"/>
    <w:basedOn w:val="Normal"/>
  </w:style>
  <w:style w:type="character" w:customStyle="1" w:styleId="fs14fw6overflow-hidden">
    <w:name w:val="fs14 fw6 overflow-hidden"/>
    <w:basedOn w:val="DefaultParagraphFont"/>
  </w:style>
  <w:style w:type="character" w:customStyle="1" w:styleId="fs14fw6">
    <w:name w:val="fs14 fw6"/>
    <w:basedOn w:val="DefaultParagraphFont"/>
  </w:style>
  <w:style w:type="character" w:customStyle="1" w:styleId="fs14fw4fsioverflow-hidden">
    <w:name w:val="fs14 fw4 fsi overflow-hidden"/>
    <w:basedOn w:val="DefaultParagraphFont"/>
  </w:style>
  <w:style w:type="character" w:customStyle="1" w:styleId="fs14fw4text-right">
    <w:name w:val="fs14 fw4 text-right"/>
    <w:basedOn w:val="DefaultParagraphFont"/>
  </w:style>
  <w:style w:type="character" w:customStyle="1" w:styleId="fs14fw4text-rightoverflow-hidden">
    <w:name w:val="fs14 fw4 text-right overflow-hidden"/>
    <w:basedOn w:val="DefaultParagraphFont"/>
  </w:style>
  <w:style w:type="paragraph" w:customStyle="1" w:styleId="liMsoNormal">
    <w:name w:val="li_MsoNormal"/>
    <w:basedOn w:val="Normal"/>
    <w:pPr>
      <w:spacing w:line="24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dneman1@lion.lmu.edu" TargetMode="External" /><Relationship Id="rId5" Type="http://schemas.openxmlformats.org/officeDocument/2006/relationships/hyperlink" Target="https://linkedin.com/in/dylanneman/" TargetMode="Externa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0</cp:revision>
</cp:coreProperties>
</file>